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3CC6A" w14:textId="77777777" w:rsidR="00C77810" w:rsidRDefault="00C77810">
      <w:pPr>
        <w:jc w:val="both"/>
        <w:rPr>
          <w:rFonts w:ascii="Arial" w:hAnsi="Arial" w:cs="Arial"/>
        </w:rPr>
      </w:pPr>
    </w:p>
    <w:p w14:paraId="311FABE4" w14:textId="7A26745F" w:rsidR="00FB232D" w:rsidRPr="00FB232D" w:rsidRDefault="00FB232D" w:rsidP="00FB232D">
      <w:pPr>
        <w:pStyle w:val="Ttulo1"/>
        <w:rPr>
          <w:rFonts w:ascii="Arial" w:hAnsi="Arial" w:cs="Arial"/>
        </w:rPr>
      </w:pPr>
      <w:r w:rsidRPr="00FB232D">
        <w:rPr>
          <w:rFonts w:ascii="Arial" w:hAnsi="Arial" w:cs="Arial"/>
          <w:b w:val="0"/>
          <w:bCs w:val="0"/>
        </w:rPr>
        <w:t>HOJA DE INSCRIPCIÓN</w:t>
      </w:r>
      <w:r w:rsidRPr="00FB232D">
        <w:rPr>
          <w:rFonts w:ascii="Arial" w:hAnsi="Arial" w:cs="Arial"/>
        </w:rPr>
        <w:t xml:space="preserve"> AJEDREZ</w:t>
      </w:r>
    </w:p>
    <w:p w14:paraId="3445B9A1" w14:textId="45FA62FD" w:rsidR="008A106F" w:rsidRPr="00FB232D" w:rsidRDefault="008A106F" w:rsidP="002431CC">
      <w:pPr>
        <w:jc w:val="center"/>
        <w:rPr>
          <w:rFonts w:ascii="Arial" w:hAnsi="Arial" w:cs="Arial"/>
          <w:b/>
          <w:bCs/>
        </w:rPr>
      </w:pPr>
    </w:p>
    <w:p w14:paraId="7C068894" w14:textId="5D47DE17" w:rsidR="00D75681" w:rsidRPr="00FB232D" w:rsidRDefault="00736B3E" w:rsidP="002431CC">
      <w:pPr>
        <w:pStyle w:val="Ttulo1"/>
        <w:rPr>
          <w:rFonts w:ascii="Arial" w:hAnsi="Arial" w:cs="Arial"/>
          <w:b w:val="0"/>
          <w:bCs w:val="0"/>
        </w:rPr>
      </w:pPr>
      <w:r w:rsidRPr="00FB232D">
        <w:rPr>
          <w:rFonts w:ascii="Arial" w:hAnsi="Arial" w:cs="Arial"/>
          <w:b w:val="0"/>
          <w:bCs w:val="0"/>
        </w:rPr>
        <w:t>JUEGOS ESCOLARES</w:t>
      </w:r>
    </w:p>
    <w:p w14:paraId="5324F30D" w14:textId="77777777" w:rsidR="00FB232D" w:rsidRPr="00FB232D" w:rsidRDefault="00FB232D" w:rsidP="00FB232D"/>
    <w:p w14:paraId="21B28A48" w14:textId="77777777" w:rsidR="00D75681" w:rsidRPr="0021125B" w:rsidRDefault="00D75681" w:rsidP="00F22B9F">
      <w:pPr>
        <w:pStyle w:val="Ttulo1"/>
        <w:numPr>
          <w:ilvl w:val="0"/>
          <w:numId w:val="0"/>
        </w:numPr>
        <w:rPr>
          <w:rFonts w:ascii="Arial" w:hAnsi="Arial" w:cs="Arial"/>
          <w:sz w:val="18"/>
        </w:rPr>
      </w:pPr>
    </w:p>
    <w:p w14:paraId="2B0173B4" w14:textId="019BA1D9" w:rsidR="008A106F" w:rsidRPr="007C4B23" w:rsidRDefault="008A106F" w:rsidP="00FB232D">
      <w:pPr>
        <w:rPr>
          <w:rFonts w:ascii="Arial" w:hAnsi="Arial" w:cs="Arial"/>
        </w:rPr>
      </w:pPr>
      <w:r w:rsidRPr="007C4B23">
        <w:rPr>
          <w:rFonts w:ascii="Arial" w:hAnsi="Arial" w:cs="Arial"/>
        </w:rPr>
        <w:t>Centro Escolar</w:t>
      </w:r>
      <w:r w:rsidR="00410247" w:rsidRPr="007C4B23">
        <w:rPr>
          <w:rFonts w:ascii="Arial" w:hAnsi="Arial" w:cs="Arial"/>
        </w:rPr>
        <w:t xml:space="preserve">, Club </w:t>
      </w:r>
      <w:r w:rsidR="00FB232D">
        <w:rPr>
          <w:rFonts w:ascii="Arial" w:hAnsi="Arial" w:cs="Arial"/>
        </w:rPr>
        <w:t>o Institució</w:t>
      </w:r>
      <w:r w:rsidR="00410247" w:rsidRPr="007C4B23">
        <w:rPr>
          <w:rFonts w:ascii="Arial" w:hAnsi="Arial" w:cs="Arial"/>
        </w:rPr>
        <w:t>n</w:t>
      </w:r>
      <w:r w:rsidR="00FB232D">
        <w:rPr>
          <w:rFonts w:ascii="Arial" w:hAnsi="Arial" w:cs="Arial"/>
        </w:rPr>
        <w:t>:</w:t>
      </w:r>
    </w:p>
    <w:p w14:paraId="71C098CE" w14:textId="77777777" w:rsidR="00BA4368" w:rsidRDefault="00BA4368" w:rsidP="00121166">
      <w:pPr>
        <w:jc w:val="center"/>
        <w:rPr>
          <w:rFonts w:ascii="Arial" w:hAnsi="Arial" w:cs="Arial"/>
        </w:rPr>
      </w:pPr>
    </w:p>
    <w:p w14:paraId="04B2FD91" w14:textId="7D9E0408" w:rsidR="00206D6E" w:rsidRPr="007C4B23" w:rsidRDefault="00206D6E" w:rsidP="00FB232D">
      <w:pPr>
        <w:rPr>
          <w:rFonts w:ascii="Arial" w:hAnsi="Arial" w:cs="Arial"/>
        </w:rPr>
      </w:pPr>
      <w:r w:rsidRPr="007C4B23">
        <w:rPr>
          <w:rFonts w:ascii="Arial" w:hAnsi="Arial" w:cs="Arial"/>
        </w:rPr>
        <w:t>Persona de c</w:t>
      </w:r>
      <w:r w:rsidR="007C4B23">
        <w:rPr>
          <w:rFonts w:ascii="Arial" w:hAnsi="Arial" w:cs="Arial"/>
        </w:rPr>
        <w:t>ontacto</w:t>
      </w:r>
      <w:r w:rsidR="00FB232D">
        <w:rPr>
          <w:rFonts w:ascii="Arial" w:hAnsi="Arial" w:cs="Arial"/>
        </w:rPr>
        <w:t>:</w:t>
      </w:r>
    </w:p>
    <w:p w14:paraId="61B65859" w14:textId="77777777" w:rsidR="008A106F" w:rsidRPr="007C4B23" w:rsidRDefault="008A106F" w:rsidP="00121166">
      <w:pPr>
        <w:jc w:val="center"/>
        <w:rPr>
          <w:rFonts w:ascii="Arial" w:hAnsi="Arial" w:cs="Arial"/>
        </w:rPr>
      </w:pPr>
    </w:p>
    <w:p w14:paraId="2B6842C6" w14:textId="291FFC03" w:rsidR="008A106F" w:rsidRPr="007C4B23" w:rsidRDefault="007C4B23" w:rsidP="00FB232D">
      <w:pPr>
        <w:rPr>
          <w:rFonts w:ascii="Arial" w:hAnsi="Arial" w:cs="Arial"/>
        </w:rPr>
      </w:pPr>
      <w:r>
        <w:rPr>
          <w:rFonts w:ascii="Arial" w:hAnsi="Arial" w:cs="Arial"/>
        </w:rPr>
        <w:t>Localidad</w:t>
      </w:r>
      <w:r w:rsidR="00AD3B6B">
        <w:rPr>
          <w:rFonts w:ascii="Arial" w:hAnsi="Arial" w:cs="Arial"/>
        </w:rPr>
        <w:t>:</w:t>
      </w:r>
      <w:r w:rsidR="00FB232D">
        <w:rPr>
          <w:rFonts w:ascii="Arial" w:hAnsi="Arial" w:cs="Arial"/>
        </w:rPr>
        <w:t xml:space="preserve">             </w:t>
      </w:r>
      <w:r w:rsidR="00FB232D">
        <w:rPr>
          <w:rFonts w:ascii="Arial" w:hAnsi="Arial" w:cs="Arial"/>
        </w:rPr>
        <w:tab/>
      </w:r>
      <w:r w:rsidR="00FB232D">
        <w:rPr>
          <w:rFonts w:ascii="Arial" w:hAnsi="Arial" w:cs="Arial"/>
        </w:rPr>
        <w:tab/>
      </w:r>
      <w:r w:rsidR="00FB232D">
        <w:rPr>
          <w:rFonts w:ascii="Arial" w:hAnsi="Arial" w:cs="Arial"/>
        </w:rPr>
        <w:tab/>
      </w:r>
      <w:r w:rsidR="00FB232D">
        <w:rPr>
          <w:rFonts w:ascii="Arial" w:hAnsi="Arial" w:cs="Arial"/>
        </w:rPr>
        <w:tab/>
      </w:r>
      <w:r w:rsidR="00FB232D">
        <w:rPr>
          <w:rFonts w:ascii="Arial" w:hAnsi="Arial" w:cs="Arial"/>
        </w:rPr>
        <w:tab/>
      </w:r>
      <w:r w:rsidR="00FB232D">
        <w:rPr>
          <w:rFonts w:ascii="Arial" w:hAnsi="Arial" w:cs="Arial"/>
        </w:rPr>
        <w:tab/>
      </w:r>
      <w:proofErr w:type="spellStart"/>
      <w:r w:rsidR="008A106F" w:rsidRPr="007C4B23">
        <w:rPr>
          <w:rFonts w:ascii="Arial" w:hAnsi="Arial" w:cs="Arial"/>
        </w:rPr>
        <w:t>Tlfno</w:t>
      </w:r>
      <w:proofErr w:type="spellEnd"/>
      <w:r w:rsidR="008A106F" w:rsidRPr="007C4B23">
        <w:rPr>
          <w:rFonts w:ascii="Arial" w:hAnsi="Arial" w:cs="Arial"/>
        </w:rPr>
        <w:t xml:space="preserve">: </w:t>
      </w:r>
    </w:p>
    <w:p w14:paraId="59D663BF" w14:textId="77777777" w:rsidR="008A106F" w:rsidRPr="007C4B23" w:rsidRDefault="008A106F" w:rsidP="00121166">
      <w:pPr>
        <w:jc w:val="center"/>
        <w:rPr>
          <w:rFonts w:ascii="Arial" w:hAnsi="Arial" w:cs="Arial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042"/>
        <w:gridCol w:w="2671"/>
      </w:tblGrid>
      <w:tr w:rsidR="008A106F" w:rsidRPr="007C4B23" w14:paraId="6511769C" w14:textId="77777777" w:rsidTr="007C4B23">
        <w:trPr>
          <w:cantSplit/>
          <w:trHeight w:val="361"/>
          <w:jc w:val="center"/>
        </w:trPr>
        <w:tc>
          <w:tcPr>
            <w:tcW w:w="6042" w:type="dxa"/>
          </w:tcPr>
          <w:p w14:paraId="10BD6A9C" w14:textId="77777777" w:rsidR="008A106F" w:rsidRPr="007C4B23" w:rsidRDefault="008A106F" w:rsidP="00121166">
            <w:pPr>
              <w:pStyle w:val="Ttulo3"/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NOMBRE Y APELLIDOS</w:t>
            </w:r>
          </w:p>
        </w:tc>
        <w:tc>
          <w:tcPr>
            <w:tcW w:w="2671" w:type="dxa"/>
          </w:tcPr>
          <w:p w14:paraId="4DAF9C71" w14:textId="77777777" w:rsidR="008A106F" w:rsidRPr="007C4B23" w:rsidRDefault="008A106F" w:rsidP="00121166">
            <w:pPr>
              <w:jc w:val="center"/>
              <w:rPr>
                <w:rFonts w:ascii="Arial" w:hAnsi="Arial" w:cs="Arial"/>
                <w:b/>
                <w:bCs/>
                <w:sz w:val="28"/>
              </w:rPr>
            </w:pPr>
            <w:r w:rsidRPr="007C4B23">
              <w:rPr>
                <w:rFonts w:ascii="Arial" w:hAnsi="Arial" w:cs="Arial"/>
                <w:b/>
                <w:bCs/>
                <w:sz w:val="28"/>
              </w:rPr>
              <w:t>CATEGORÍA</w:t>
            </w:r>
          </w:p>
        </w:tc>
      </w:tr>
      <w:tr w:rsidR="008A106F" w:rsidRPr="007C4B23" w14:paraId="469DD8B8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6A003D86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6452B60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32D1F611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308FD254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8849EEF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129726F1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3BD9A957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8424D2B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426C5204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4BBDA77E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4.-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5CF729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F96DAEB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509335A6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5.-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A7E051C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71EA1EFB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29591162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6.-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8FCB64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56DE917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3DB364D1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7.-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62F737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64F98132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6493BBB2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8.-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294792D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54385D18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52DE50CD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9.-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5CEA90E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77E0B938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115847D9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10.-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02C9196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66F25137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032E7EA7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11.-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9BD870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21F7325D" w14:textId="77777777" w:rsidTr="007C4B23">
        <w:trPr>
          <w:cantSplit/>
          <w:trHeight w:val="326"/>
          <w:jc w:val="center"/>
        </w:trPr>
        <w:tc>
          <w:tcPr>
            <w:tcW w:w="6042" w:type="dxa"/>
          </w:tcPr>
          <w:p w14:paraId="79229FDE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12.-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05BEF46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1017CCDA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2353DCC6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13.-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3495A3D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2DE849D1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7C1A6FE1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14.-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D42FCC8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DF0D41F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4364A381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15.-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06E157C5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DE7482C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6B065B89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16.-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DF29266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124B77EC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7CC86FDC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17.-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30784DBF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7B599637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744462E9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18.-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E937E1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4DE0F59D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36E4B60A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19.-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F28736C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5622198E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4A3B59C8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20.-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61F02E03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D51D790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753B4F13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21.-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F557AB8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93A1A3B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17C76663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22.-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7AFAAD9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4FF74D85" w14:textId="77777777" w:rsidTr="007C4B23">
        <w:trPr>
          <w:cantSplit/>
          <w:trHeight w:val="326"/>
          <w:jc w:val="center"/>
        </w:trPr>
        <w:tc>
          <w:tcPr>
            <w:tcW w:w="6042" w:type="dxa"/>
          </w:tcPr>
          <w:p w14:paraId="150D0348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23.-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F439D53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7D6F6BC1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5D65D562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24.-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26B80A49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5B797784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3685D821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25.-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7C13E22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44270ABB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5DEAE2A3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26.-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17055F55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7611D3A3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28D39362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27.-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57C9DC35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6CEECC31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24F1141F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28.-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4F9D9F22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8A106F" w:rsidRPr="007C4B23" w14:paraId="0C4F1BAE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201C62C6" w14:textId="77777777" w:rsidR="008A106F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29.-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C05F9DA" w14:textId="77777777" w:rsidR="008A106F" w:rsidRPr="007C4B23" w:rsidRDefault="008A106F" w:rsidP="00F22B9F">
            <w:pPr>
              <w:rPr>
                <w:rFonts w:ascii="Arial" w:hAnsi="Arial" w:cs="Arial"/>
              </w:rPr>
            </w:pPr>
          </w:p>
        </w:tc>
      </w:tr>
      <w:tr w:rsidR="003337C2" w:rsidRPr="007C4B23" w14:paraId="1152D0D2" w14:textId="77777777" w:rsidTr="007C4B23">
        <w:trPr>
          <w:cantSplit/>
          <w:trHeight w:val="308"/>
          <w:jc w:val="center"/>
        </w:trPr>
        <w:tc>
          <w:tcPr>
            <w:tcW w:w="6042" w:type="dxa"/>
          </w:tcPr>
          <w:p w14:paraId="51E5A2E0" w14:textId="77777777" w:rsidR="003337C2" w:rsidRPr="007C4B23" w:rsidRDefault="003337C2" w:rsidP="00F22B9F">
            <w:pPr>
              <w:rPr>
                <w:rFonts w:ascii="Arial" w:hAnsi="Arial" w:cs="Arial"/>
              </w:rPr>
            </w:pPr>
            <w:r w:rsidRPr="007C4B23">
              <w:rPr>
                <w:rFonts w:ascii="Arial" w:hAnsi="Arial" w:cs="Arial"/>
              </w:rPr>
              <w:t>30.-</w:t>
            </w:r>
            <w:r w:rsidR="000B2D59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671" w:type="dxa"/>
          </w:tcPr>
          <w:p w14:paraId="71A63BD8" w14:textId="77777777" w:rsidR="003337C2" w:rsidRPr="007C4B23" w:rsidRDefault="003337C2" w:rsidP="00F22B9F">
            <w:pPr>
              <w:rPr>
                <w:rFonts w:ascii="Arial" w:hAnsi="Arial" w:cs="Arial"/>
              </w:rPr>
            </w:pPr>
          </w:p>
        </w:tc>
      </w:tr>
    </w:tbl>
    <w:p w14:paraId="3121CBCD" w14:textId="77777777" w:rsidR="00F22B9F" w:rsidRPr="007C4B23" w:rsidRDefault="00F22B9F" w:rsidP="00206D6E">
      <w:pPr>
        <w:jc w:val="center"/>
        <w:rPr>
          <w:rFonts w:ascii="Arial" w:hAnsi="Arial" w:cs="Arial"/>
          <w:iCs/>
          <w:sz w:val="22"/>
        </w:rPr>
      </w:pPr>
    </w:p>
    <w:p w14:paraId="538E0FA2" w14:textId="6E4D2D88" w:rsidR="00240A38" w:rsidRPr="00240A38" w:rsidRDefault="0059060A" w:rsidP="00240A38">
      <w:pPr>
        <w:jc w:val="center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</w:rPr>
        <w:t>Para mandar a la dirección de correo</w:t>
      </w:r>
      <w:r w:rsidR="00744D44">
        <w:rPr>
          <w:rFonts w:ascii="Arial" w:hAnsi="Arial" w:cs="Arial"/>
          <w:iCs/>
          <w:sz w:val="22"/>
        </w:rPr>
        <w:t xml:space="preserve"> </w:t>
      </w:r>
      <w:r w:rsidR="00455F4A">
        <w:rPr>
          <w:rFonts w:ascii="Arial" w:hAnsi="Arial" w:cs="Arial"/>
          <w:iCs/>
          <w:sz w:val="22"/>
        </w:rPr>
        <w:t>electrónico</w:t>
      </w:r>
      <w:r w:rsidR="00410247" w:rsidRPr="004D41E9">
        <w:rPr>
          <w:rFonts w:ascii="Arial" w:hAnsi="Arial" w:cs="Arial"/>
          <w:iCs/>
          <w:sz w:val="22"/>
          <w:szCs w:val="22"/>
        </w:rPr>
        <w:t xml:space="preserve">: </w:t>
      </w:r>
      <w:hyperlink r:id="rId7" w:history="1">
        <w:r w:rsidR="005A1F68" w:rsidRPr="0076557B">
          <w:rPr>
            <w:rStyle w:val="Hipervnculo"/>
            <w:rFonts w:ascii="Arial" w:hAnsi="Arial" w:cs="Arial"/>
            <w:iCs/>
            <w:sz w:val="22"/>
            <w:szCs w:val="22"/>
          </w:rPr>
          <w:t>diblan87@hotmail.com</w:t>
        </w:r>
      </w:hyperlink>
    </w:p>
    <w:p w14:paraId="78944432" w14:textId="6A8E126D" w:rsidR="008A106F" w:rsidRPr="007C4B23" w:rsidRDefault="008A106F" w:rsidP="00206D6E">
      <w:pPr>
        <w:jc w:val="center"/>
        <w:rPr>
          <w:rFonts w:ascii="Arial" w:hAnsi="Arial" w:cs="Arial"/>
          <w:iCs/>
          <w:sz w:val="22"/>
        </w:rPr>
      </w:pPr>
    </w:p>
    <w:sectPr w:rsidR="008A106F" w:rsidRPr="007C4B23" w:rsidSect="00470CBA">
      <w:headerReference w:type="even" r:id="rId8"/>
      <w:headerReference w:type="default" r:id="rId9"/>
      <w:headerReference w:type="first" r:id="rId10"/>
      <w:footnotePr>
        <w:pos w:val="beneathText"/>
      </w:footnotePr>
      <w:pgSz w:w="11905" w:h="16837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CF988" w14:textId="77777777" w:rsidR="00CB42EC" w:rsidRDefault="00CB42EC" w:rsidP="0001767C">
      <w:r>
        <w:separator/>
      </w:r>
    </w:p>
  </w:endnote>
  <w:endnote w:type="continuationSeparator" w:id="0">
    <w:p w14:paraId="7A854DA5" w14:textId="77777777" w:rsidR="00CB42EC" w:rsidRDefault="00CB42EC" w:rsidP="000176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tarSymbol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09325D" w14:textId="77777777" w:rsidR="00CB42EC" w:rsidRDefault="00CB42EC" w:rsidP="0001767C">
      <w:r>
        <w:separator/>
      </w:r>
    </w:p>
  </w:footnote>
  <w:footnote w:type="continuationSeparator" w:id="0">
    <w:p w14:paraId="14615EA1" w14:textId="77777777" w:rsidR="00CB42EC" w:rsidRDefault="00CB42EC" w:rsidP="000176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B7E8B7" w14:textId="77777777" w:rsidR="00832970" w:rsidRDefault="005A1F68">
    <w:pPr>
      <w:pStyle w:val="Encabezado"/>
    </w:pPr>
    <w:r>
      <w:rPr>
        <w:noProof/>
        <w:lang w:eastAsia="es-ES"/>
      </w:rPr>
      <w:pict w14:anchorId="20CD9D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0172" o:spid="_x0000_s2051" type="#_x0000_t75" style="position:absolute;margin-left:0;margin-top:0;width:486.95pt;height:578.7pt;z-index:-251658240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7F9F1" w14:textId="77777777" w:rsidR="00832970" w:rsidRDefault="0059060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6192" behindDoc="0" locked="0" layoutInCell="1" allowOverlap="1" wp14:anchorId="0B2FBB34" wp14:editId="412D7F46">
          <wp:simplePos x="0" y="0"/>
          <wp:positionH relativeFrom="margin">
            <wp:posOffset>0</wp:posOffset>
          </wp:positionH>
          <wp:positionV relativeFrom="margin">
            <wp:posOffset>-664845</wp:posOffset>
          </wp:positionV>
          <wp:extent cx="847725" cy="655320"/>
          <wp:effectExtent l="0" t="0" r="0" b="0"/>
          <wp:wrapSquare wrapText="bothSides"/>
          <wp:docPr id="1" name="Imagen 1" descr="dipuescudo_depor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puescudo_depor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1F68">
      <w:rPr>
        <w:noProof/>
        <w:lang w:eastAsia="es-ES"/>
      </w:rPr>
      <w:pict w14:anchorId="097881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0173" o:spid="_x0000_s2052" type="#_x0000_t75" style="position:absolute;margin-left:0;margin-top:0;width:486.95pt;height:578.7pt;z-index:-251657216;mso-position-horizontal:center;mso-position-horizontal-relative:margin;mso-position-vertical:center;mso-position-vertical-relative:margin" o:allowincell="f">
          <v:imagedata r:id="rId2" o:title="Mascota dipu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B03BC" w14:textId="77777777" w:rsidR="00832970" w:rsidRDefault="005A1F68">
    <w:pPr>
      <w:pStyle w:val="Encabezado"/>
    </w:pPr>
    <w:r>
      <w:rPr>
        <w:noProof/>
        <w:lang w:eastAsia="es-ES"/>
      </w:rPr>
      <w:pict w14:anchorId="6F1CAD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10171" o:spid="_x0000_s2050" type="#_x0000_t75" style="position:absolute;margin-left:0;margin-top:0;width:486.95pt;height:578.7pt;z-index:-251659264;mso-position-horizontal:center;mso-position-horizontal-relative:margin;mso-position-vertical:center;mso-position-vertical-relative:margin" o:allowincell="f">
          <v:imagedata r:id="rId1" o:title="Mascota dipu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36"/>
        </w:tabs>
        <w:ind w:left="103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789"/>
        </w:tabs>
        <w:ind w:left="178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42"/>
        </w:tabs>
        <w:ind w:left="254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295"/>
        </w:tabs>
        <w:ind w:left="329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48"/>
        </w:tabs>
        <w:ind w:left="404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01"/>
        </w:tabs>
        <w:ind w:left="480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54"/>
        </w:tabs>
        <w:ind w:left="555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07"/>
        </w:tabs>
        <w:ind w:left="6307" w:hanging="283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36"/>
        </w:tabs>
        <w:ind w:left="103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789"/>
        </w:tabs>
        <w:ind w:left="178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42"/>
        </w:tabs>
        <w:ind w:left="254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295"/>
        </w:tabs>
        <w:ind w:left="329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48"/>
        </w:tabs>
        <w:ind w:left="404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01"/>
        </w:tabs>
        <w:ind w:left="480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54"/>
        </w:tabs>
        <w:ind w:left="555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07"/>
        </w:tabs>
        <w:ind w:left="6307" w:hanging="283"/>
      </w:pPr>
      <w:rPr>
        <w:rFonts w:ascii="StarSymbol" w:hAnsi="StarSymbol" w:cs="StarSymbol"/>
        <w:sz w:val="18"/>
        <w:szCs w:val="18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36"/>
        </w:tabs>
        <w:ind w:left="103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789"/>
        </w:tabs>
        <w:ind w:left="178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42"/>
        </w:tabs>
        <w:ind w:left="254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295"/>
        </w:tabs>
        <w:ind w:left="329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48"/>
        </w:tabs>
        <w:ind w:left="404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01"/>
        </w:tabs>
        <w:ind w:left="480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54"/>
        </w:tabs>
        <w:ind w:left="555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07"/>
        </w:tabs>
        <w:ind w:left="6307" w:hanging="283"/>
      </w:pPr>
      <w:rPr>
        <w:rFonts w:ascii="StarSymbol" w:hAnsi="Star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36"/>
        </w:tabs>
        <w:ind w:left="103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789"/>
        </w:tabs>
        <w:ind w:left="178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42"/>
        </w:tabs>
        <w:ind w:left="254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295"/>
        </w:tabs>
        <w:ind w:left="329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48"/>
        </w:tabs>
        <w:ind w:left="404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01"/>
        </w:tabs>
        <w:ind w:left="480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54"/>
        </w:tabs>
        <w:ind w:left="555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07"/>
        </w:tabs>
        <w:ind w:left="6307" w:hanging="283"/>
      </w:pPr>
      <w:rPr>
        <w:rFonts w:ascii="StarSymbol" w:hAnsi="StarSymbol" w:cs="StarSymbol"/>
        <w:sz w:val="18"/>
        <w:szCs w:val="18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bullet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 w:cs="StarSymbol"/>
        <w:sz w:val="18"/>
        <w:szCs w:val="18"/>
      </w:rPr>
    </w:lvl>
    <w:lvl w:ilvl="1">
      <w:start w:val="1"/>
      <w:numFmt w:val="bullet"/>
      <w:lvlText w:val="–"/>
      <w:lvlJc w:val="left"/>
      <w:pPr>
        <w:tabs>
          <w:tab w:val="num" w:pos="1036"/>
        </w:tabs>
        <w:ind w:left="1036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–"/>
      <w:lvlJc w:val="left"/>
      <w:pPr>
        <w:tabs>
          <w:tab w:val="num" w:pos="1789"/>
        </w:tabs>
        <w:ind w:left="1789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–"/>
      <w:lvlJc w:val="left"/>
      <w:pPr>
        <w:tabs>
          <w:tab w:val="num" w:pos="2542"/>
        </w:tabs>
        <w:ind w:left="2542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–"/>
      <w:lvlJc w:val="left"/>
      <w:pPr>
        <w:tabs>
          <w:tab w:val="num" w:pos="3295"/>
        </w:tabs>
        <w:ind w:left="3295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–"/>
      <w:lvlJc w:val="left"/>
      <w:pPr>
        <w:tabs>
          <w:tab w:val="num" w:pos="4048"/>
        </w:tabs>
        <w:ind w:left="4048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–"/>
      <w:lvlJc w:val="left"/>
      <w:pPr>
        <w:tabs>
          <w:tab w:val="num" w:pos="4801"/>
        </w:tabs>
        <w:ind w:left="4801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–"/>
      <w:lvlJc w:val="left"/>
      <w:pPr>
        <w:tabs>
          <w:tab w:val="num" w:pos="5554"/>
        </w:tabs>
        <w:ind w:left="5554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–"/>
      <w:lvlJc w:val="left"/>
      <w:pPr>
        <w:tabs>
          <w:tab w:val="num" w:pos="6307"/>
        </w:tabs>
        <w:ind w:left="6307" w:hanging="283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none"/>
      <w:pStyle w:val="Ttulo1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3C95567D"/>
    <w:multiLevelType w:val="hybridMultilevel"/>
    <w:tmpl w:val="8BBE5AB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1F12AE"/>
    <w:multiLevelType w:val="hybridMultilevel"/>
    <w:tmpl w:val="4962BEE0"/>
    <w:lvl w:ilvl="0" w:tplc="A314A1B0">
      <w:start w:val="2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706F1D9C"/>
    <w:multiLevelType w:val="multilevel"/>
    <w:tmpl w:val="97E0EFB2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  <w:rPr>
        <w:b w:val="0"/>
        <w:sz w:val="24"/>
      </w:r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num w:numId="1" w16cid:durableId="1599214262">
    <w:abstractNumId w:val="0"/>
  </w:num>
  <w:num w:numId="2" w16cid:durableId="1927764363">
    <w:abstractNumId w:val="1"/>
  </w:num>
  <w:num w:numId="3" w16cid:durableId="167528561">
    <w:abstractNumId w:val="2"/>
  </w:num>
  <w:num w:numId="4" w16cid:durableId="977032024">
    <w:abstractNumId w:val="3"/>
  </w:num>
  <w:num w:numId="5" w16cid:durableId="1607812361">
    <w:abstractNumId w:val="4"/>
  </w:num>
  <w:num w:numId="6" w16cid:durableId="1118647448">
    <w:abstractNumId w:val="5"/>
  </w:num>
  <w:num w:numId="7" w16cid:durableId="214283963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13268926">
    <w:abstractNumId w:val="8"/>
  </w:num>
  <w:num w:numId="9" w16cid:durableId="3602805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06F"/>
    <w:rsid w:val="0001767C"/>
    <w:rsid w:val="00021274"/>
    <w:rsid w:val="0004281D"/>
    <w:rsid w:val="00045A2A"/>
    <w:rsid w:val="00051E55"/>
    <w:rsid w:val="000712D3"/>
    <w:rsid w:val="0007456C"/>
    <w:rsid w:val="000926A5"/>
    <w:rsid w:val="000A331F"/>
    <w:rsid w:val="000B2D59"/>
    <w:rsid w:val="000D31DE"/>
    <w:rsid w:val="000F309D"/>
    <w:rsid w:val="00103B40"/>
    <w:rsid w:val="0010779C"/>
    <w:rsid w:val="00121166"/>
    <w:rsid w:val="00121B6E"/>
    <w:rsid w:val="00136C3A"/>
    <w:rsid w:val="00160EFC"/>
    <w:rsid w:val="00184527"/>
    <w:rsid w:val="001B60EC"/>
    <w:rsid w:val="001D4D63"/>
    <w:rsid w:val="001E01D9"/>
    <w:rsid w:val="001E0417"/>
    <w:rsid w:val="001F5678"/>
    <w:rsid w:val="00201AC7"/>
    <w:rsid w:val="00206D6E"/>
    <w:rsid w:val="0021125B"/>
    <w:rsid w:val="00240A38"/>
    <w:rsid w:val="002431CC"/>
    <w:rsid w:val="00251BBF"/>
    <w:rsid w:val="00252EDC"/>
    <w:rsid w:val="002555C0"/>
    <w:rsid w:val="00281C69"/>
    <w:rsid w:val="002C3308"/>
    <w:rsid w:val="003042E7"/>
    <w:rsid w:val="00307F79"/>
    <w:rsid w:val="003233E1"/>
    <w:rsid w:val="003337C2"/>
    <w:rsid w:val="00333D2F"/>
    <w:rsid w:val="00372769"/>
    <w:rsid w:val="00374A74"/>
    <w:rsid w:val="00375316"/>
    <w:rsid w:val="00391C64"/>
    <w:rsid w:val="00391FB8"/>
    <w:rsid w:val="003A5A8B"/>
    <w:rsid w:val="003C3854"/>
    <w:rsid w:val="003C73DC"/>
    <w:rsid w:val="003D2986"/>
    <w:rsid w:val="003D3CDD"/>
    <w:rsid w:val="003E5368"/>
    <w:rsid w:val="00410247"/>
    <w:rsid w:val="004147E3"/>
    <w:rsid w:val="0043011A"/>
    <w:rsid w:val="0044367B"/>
    <w:rsid w:val="004546B8"/>
    <w:rsid w:val="00455F4A"/>
    <w:rsid w:val="004669BA"/>
    <w:rsid w:val="00470CBA"/>
    <w:rsid w:val="00475B7F"/>
    <w:rsid w:val="00475C17"/>
    <w:rsid w:val="0048526B"/>
    <w:rsid w:val="00493066"/>
    <w:rsid w:val="004A6E5F"/>
    <w:rsid w:val="004B535E"/>
    <w:rsid w:val="004B6923"/>
    <w:rsid w:val="004B791E"/>
    <w:rsid w:val="004C3AD9"/>
    <w:rsid w:val="004D0C12"/>
    <w:rsid w:val="004D41E9"/>
    <w:rsid w:val="004D4A2D"/>
    <w:rsid w:val="004D75B3"/>
    <w:rsid w:val="0050699F"/>
    <w:rsid w:val="0053606A"/>
    <w:rsid w:val="00541569"/>
    <w:rsid w:val="00541F68"/>
    <w:rsid w:val="00544774"/>
    <w:rsid w:val="00562519"/>
    <w:rsid w:val="00582E3B"/>
    <w:rsid w:val="0059060A"/>
    <w:rsid w:val="00590A69"/>
    <w:rsid w:val="005968E1"/>
    <w:rsid w:val="005A1F68"/>
    <w:rsid w:val="005A3AA7"/>
    <w:rsid w:val="005B6CAA"/>
    <w:rsid w:val="005E3AA9"/>
    <w:rsid w:val="00601129"/>
    <w:rsid w:val="00622B80"/>
    <w:rsid w:val="00664602"/>
    <w:rsid w:val="00667AB1"/>
    <w:rsid w:val="00682EE2"/>
    <w:rsid w:val="006A0835"/>
    <w:rsid w:val="006A3A44"/>
    <w:rsid w:val="006D0C4C"/>
    <w:rsid w:val="006D5BD5"/>
    <w:rsid w:val="006E648E"/>
    <w:rsid w:val="00716EFD"/>
    <w:rsid w:val="00736B3E"/>
    <w:rsid w:val="00740738"/>
    <w:rsid w:val="007407AB"/>
    <w:rsid w:val="00744D44"/>
    <w:rsid w:val="00752760"/>
    <w:rsid w:val="007708DD"/>
    <w:rsid w:val="007762E4"/>
    <w:rsid w:val="0078068F"/>
    <w:rsid w:val="007951DD"/>
    <w:rsid w:val="007A37E7"/>
    <w:rsid w:val="007C4B23"/>
    <w:rsid w:val="007C6EAA"/>
    <w:rsid w:val="007F7CC3"/>
    <w:rsid w:val="00801122"/>
    <w:rsid w:val="0080500B"/>
    <w:rsid w:val="0080761C"/>
    <w:rsid w:val="00807E47"/>
    <w:rsid w:val="0083221F"/>
    <w:rsid w:val="00832970"/>
    <w:rsid w:val="008750E5"/>
    <w:rsid w:val="00880C34"/>
    <w:rsid w:val="008905D5"/>
    <w:rsid w:val="0089166E"/>
    <w:rsid w:val="008A106F"/>
    <w:rsid w:val="008C336F"/>
    <w:rsid w:val="008C58C8"/>
    <w:rsid w:val="008C6055"/>
    <w:rsid w:val="008D3908"/>
    <w:rsid w:val="00972DAC"/>
    <w:rsid w:val="00973065"/>
    <w:rsid w:val="009C3BB4"/>
    <w:rsid w:val="00A47B36"/>
    <w:rsid w:val="00A569F2"/>
    <w:rsid w:val="00A72962"/>
    <w:rsid w:val="00A90CBE"/>
    <w:rsid w:val="00A926B9"/>
    <w:rsid w:val="00AC36E8"/>
    <w:rsid w:val="00AD3B6B"/>
    <w:rsid w:val="00AE4A7F"/>
    <w:rsid w:val="00AF3956"/>
    <w:rsid w:val="00AF6555"/>
    <w:rsid w:val="00B33AEE"/>
    <w:rsid w:val="00B42E42"/>
    <w:rsid w:val="00B510FB"/>
    <w:rsid w:val="00B645B5"/>
    <w:rsid w:val="00B7245B"/>
    <w:rsid w:val="00BA4368"/>
    <w:rsid w:val="00BB75C1"/>
    <w:rsid w:val="00BD1337"/>
    <w:rsid w:val="00BF1386"/>
    <w:rsid w:val="00C30535"/>
    <w:rsid w:val="00C30B25"/>
    <w:rsid w:val="00C37273"/>
    <w:rsid w:val="00C60C8F"/>
    <w:rsid w:val="00C77810"/>
    <w:rsid w:val="00C83345"/>
    <w:rsid w:val="00C83B18"/>
    <w:rsid w:val="00CA0D28"/>
    <w:rsid w:val="00CB208E"/>
    <w:rsid w:val="00CB42EC"/>
    <w:rsid w:val="00D13A62"/>
    <w:rsid w:val="00D17C0F"/>
    <w:rsid w:val="00D2088A"/>
    <w:rsid w:val="00D34434"/>
    <w:rsid w:val="00D36DB1"/>
    <w:rsid w:val="00D53592"/>
    <w:rsid w:val="00D75681"/>
    <w:rsid w:val="00D92892"/>
    <w:rsid w:val="00DA5BB1"/>
    <w:rsid w:val="00DA6EF5"/>
    <w:rsid w:val="00DD1F12"/>
    <w:rsid w:val="00DD38CF"/>
    <w:rsid w:val="00DE0CC9"/>
    <w:rsid w:val="00DE689B"/>
    <w:rsid w:val="00DF175D"/>
    <w:rsid w:val="00DF399A"/>
    <w:rsid w:val="00DF5274"/>
    <w:rsid w:val="00DF664E"/>
    <w:rsid w:val="00E24FF7"/>
    <w:rsid w:val="00E62FEA"/>
    <w:rsid w:val="00E631E7"/>
    <w:rsid w:val="00E92F8F"/>
    <w:rsid w:val="00E95F43"/>
    <w:rsid w:val="00EE7600"/>
    <w:rsid w:val="00F04A9A"/>
    <w:rsid w:val="00F22B9F"/>
    <w:rsid w:val="00F31518"/>
    <w:rsid w:val="00F33AA0"/>
    <w:rsid w:val="00F95761"/>
    <w:rsid w:val="00FA3259"/>
    <w:rsid w:val="00FB232D"/>
    <w:rsid w:val="00FB5743"/>
    <w:rsid w:val="00FC045F"/>
    <w:rsid w:val="00FC3807"/>
    <w:rsid w:val="00FC7491"/>
    <w:rsid w:val="00FD7AED"/>
    <w:rsid w:val="00FE077D"/>
    <w:rsid w:val="00FE213E"/>
    <w:rsid w:val="00FF6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8547BB4"/>
  <w15:chartTrackingRefBased/>
  <w15:docId w15:val="{9AF00A84-8948-4AD1-A33B-63147D557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6"/>
      </w:numPr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6"/>
      </w:numPr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6"/>
      </w:numPr>
      <w:jc w:val="center"/>
      <w:outlineLvl w:val="2"/>
    </w:pPr>
    <w:rPr>
      <w:b/>
      <w:bCs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Fuentedeprrafopredeter">
    <w:name w:val="WW-Fuente de párrafo predeter."/>
  </w:style>
  <w:style w:type="character" w:customStyle="1" w:styleId="WW-Fuentedeprrafopredeter1">
    <w:name w:val="WW-Fuente de párrafo predeter.1"/>
  </w:style>
  <w:style w:type="character" w:customStyle="1" w:styleId="Vietas">
    <w:name w:val="Viñetas"/>
    <w:rPr>
      <w:rFonts w:ascii="StarSymbol" w:eastAsia="StarSymbol" w:hAnsi="StarSymbol" w:cs="StarSymbol"/>
      <w:sz w:val="18"/>
      <w:szCs w:val="18"/>
    </w:rPr>
  </w:style>
  <w:style w:type="character" w:customStyle="1" w:styleId="Carcterdenumeracin">
    <w:name w:val="Carácter de numeración"/>
  </w:style>
  <w:style w:type="paragraph" w:styleId="Textoindependiente">
    <w:name w:val="Body Text"/>
    <w:basedOn w:val="Normal"/>
    <w:semiHidden/>
    <w:pPr>
      <w:jc w:val="both"/>
    </w:pPr>
  </w:style>
  <w:style w:type="paragraph" w:styleId="Lista">
    <w:name w:val="List"/>
    <w:basedOn w:val="Textoindependiente"/>
    <w:semiHidden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Encabezado">
    <w:name w:val="header"/>
    <w:basedOn w:val="Normal"/>
    <w:next w:val="Textoindependiente"/>
    <w:semiHidden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Textoindependiente2">
    <w:name w:val="WW-Texto independiente 2"/>
    <w:basedOn w:val="Normal"/>
    <w:rPr>
      <w:sz w:val="16"/>
    </w:rPr>
  </w:style>
  <w:style w:type="paragraph" w:customStyle="1" w:styleId="Contenidodelatabla">
    <w:name w:val="Contenido de la tabla"/>
    <w:basedOn w:val="Textoindependiente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  <w:i/>
      <w:iCs/>
    </w:rPr>
  </w:style>
  <w:style w:type="paragraph" w:styleId="Piedepgina">
    <w:name w:val="footer"/>
    <w:basedOn w:val="Normal"/>
    <w:link w:val="PiedepginaCar"/>
    <w:uiPriority w:val="99"/>
    <w:semiHidden/>
    <w:unhideWhenUsed/>
    <w:rsid w:val="0001767C"/>
    <w:pPr>
      <w:tabs>
        <w:tab w:val="center" w:pos="4252"/>
        <w:tab w:val="right" w:pos="8504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semiHidden/>
    <w:rsid w:val="0001767C"/>
    <w:rPr>
      <w:sz w:val="24"/>
      <w:szCs w:val="24"/>
      <w:lang w:eastAsia="ar-SA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D92892"/>
    <w:pPr>
      <w:spacing w:after="120" w:line="480" w:lineRule="auto"/>
    </w:pPr>
    <w:rPr>
      <w:lang w:val="x-none"/>
    </w:rPr>
  </w:style>
  <w:style w:type="character" w:customStyle="1" w:styleId="Textoindependiente2Car">
    <w:name w:val="Texto independiente 2 Car"/>
    <w:link w:val="Textoindependiente2"/>
    <w:uiPriority w:val="99"/>
    <w:semiHidden/>
    <w:rsid w:val="00D92892"/>
    <w:rPr>
      <w:sz w:val="24"/>
      <w:szCs w:val="24"/>
      <w:lang w:eastAsia="ar-SA"/>
    </w:rPr>
  </w:style>
  <w:style w:type="character" w:styleId="Hipervnculo">
    <w:name w:val="Hyperlink"/>
    <w:uiPriority w:val="99"/>
    <w:unhideWhenUsed/>
    <w:rsid w:val="007708DD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7C0F"/>
    <w:rPr>
      <w:rFonts w:ascii="Tahoma" w:hAnsi="Tahoma"/>
      <w:sz w:val="16"/>
      <w:szCs w:val="16"/>
      <w:lang w:val="x-none"/>
    </w:rPr>
  </w:style>
  <w:style w:type="character" w:customStyle="1" w:styleId="TextodegloboCar">
    <w:name w:val="Texto de globo Car"/>
    <w:link w:val="Textodeglobo"/>
    <w:uiPriority w:val="99"/>
    <w:semiHidden/>
    <w:rsid w:val="00D17C0F"/>
    <w:rPr>
      <w:rFonts w:ascii="Tahoma" w:hAnsi="Tahoma" w:cs="Tahoma"/>
      <w:sz w:val="16"/>
      <w:szCs w:val="16"/>
      <w:lang w:eastAsia="ar-SA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0761C"/>
    <w:pPr>
      <w:spacing w:after="120"/>
    </w:pPr>
    <w:rPr>
      <w:sz w:val="16"/>
      <w:szCs w:val="16"/>
      <w:lang w:val="x-none"/>
    </w:rPr>
  </w:style>
  <w:style w:type="character" w:customStyle="1" w:styleId="Textoindependiente3Car">
    <w:name w:val="Texto independiente 3 Car"/>
    <w:link w:val="Textoindependiente3"/>
    <w:uiPriority w:val="99"/>
    <w:semiHidden/>
    <w:rsid w:val="0080761C"/>
    <w:rPr>
      <w:sz w:val="16"/>
      <w:szCs w:val="16"/>
      <w:lang w:eastAsia="ar-SA"/>
    </w:rPr>
  </w:style>
  <w:style w:type="paragraph" w:styleId="Prrafodelista">
    <w:name w:val="List Paragraph"/>
    <w:basedOn w:val="Normal"/>
    <w:uiPriority w:val="34"/>
    <w:qFormat/>
    <w:rsid w:val="0080761C"/>
    <w:pPr>
      <w:suppressAutoHyphens w:val="0"/>
      <w:overflowPunct w:val="0"/>
      <w:autoSpaceDE w:val="0"/>
      <w:autoSpaceDN w:val="0"/>
      <w:adjustRightInd w:val="0"/>
      <w:ind w:left="708"/>
      <w:textAlignment w:val="baseline"/>
    </w:pPr>
    <w:rPr>
      <w:sz w:val="20"/>
      <w:szCs w:val="20"/>
      <w:lang w:val="es-ES_tradnl"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AD3B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61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iblan87@hot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Links>
    <vt:vector size="24" baseType="variant">
      <vt:variant>
        <vt:i4>2359384</vt:i4>
      </vt:variant>
      <vt:variant>
        <vt:i4>9</vt:i4>
      </vt:variant>
      <vt:variant>
        <vt:i4>0</vt:i4>
      </vt:variant>
      <vt:variant>
        <vt:i4>5</vt:i4>
      </vt:variant>
      <vt:variant>
        <vt:lpwstr>mailto:cesar.cabaneros@dipuleon.es</vt:lpwstr>
      </vt:variant>
      <vt:variant>
        <vt:lpwstr/>
      </vt:variant>
      <vt:variant>
        <vt:i4>7733359</vt:i4>
      </vt:variant>
      <vt:variant>
        <vt:i4>6</vt:i4>
      </vt:variant>
      <vt:variant>
        <vt:i4>0</vt:i4>
      </vt:variant>
      <vt:variant>
        <vt:i4>5</vt:i4>
      </vt:variant>
      <vt:variant>
        <vt:lpwstr>http://www.dipudeporte.es/</vt:lpwstr>
      </vt:variant>
      <vt:variant>
        <vt:lpwstr/>
      </vt:variant>
      <vt:variant>
        <vt:i4>3276922</vt:i4>
      </vt:variant>
      <vt:variant>
        <vt:i4>3</vt:i4>
      </vt:variant>
      <vt:variant>
        <vt:i4>0</vt:i4>
      </vt:variant>
      <vt:variant>
        <vt:i4>5</vt:i4>
      </vt:variant>
      <vt:variant>
        <vt:lpwstr>https://servicios.jcyl.es/deb2</vt:lpwstr>
      </vt:variant>
      <vt:variant>
        <vt:lpwstr/>
      </vt:variant>
      <vt:variant>
        <vt:i4>3276922</vt:i4>
      </vt:variant>
      <vt:variant>
        <vt:i4>0</vt:i4>
      </vt:variant>
      <vt:variant>
        <vt:i4>0</vt:i4>
      </vt:variant>
      <vt:variant>
        <vt:i4>5</vt:i4>
      </vt:variant>
      <vt:variant>
        <vt:lpwstr>https://servicios.jcyl.es/deb2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Vacante</dc:creator>
  <cp:keywords/>
  <dc:description/>
  <cp:lastModifiedBy>SERGIO SAAVEDRA MOLINERO</cp:lastModifiedBy>
  <cp:revision>4</cp:revision>
  <cp:lastPrinted>2017-11-20T13:22:00Z</cp:lastPrinted>
  <dcterms:created xsi:type="dcterms:W3CDTF">2024-04-08T14:41:00Z</dcterms:created>
  <dcterms:modified xsi:type="dcterms:W3CDTF">2025-03-18T10:03:00Z</dcterms:modified>
</cp:coreProperties>
</file>